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74D3E0" w14:textId="77777777" w:rsidR="00D96543" w:rsidRPr="00440774" w:rsidRDefault="004242D7" w:rsidP="00D96543">
      <w:pPr>
        <w:pStyle w:val="Heading1"/>
        <w:jc w:val="center"/>
        <w:rPr>
          <w:rFonts w:asciiTheme="minorHAnsi" w:hAnsiTheme="minorHAnsi"/>
          <w:i w:val="0"/>
          <w:iCs w:val="0"/>
          <w:lang w:val="en-GB"/>
        </w:rPr>
      </w:pPr>
      <w:r w:rsidRPr="00440774">
        <w:rPr>
          <w:rFonts w:asciiTheme="minorHAnsi" w:hAnsiTheme="minorHAnsi" w:cs="Arial"/>
          <w:noProof/>
          <w:lang w:val="en-GB" w:eastAsia="cs-CZ"/>
        </w:rPr>
        <w:drawing>
          <wp:inline distT="0" distB="0" distL="0" distR="0" wp14:anchorId="26512074" wp14:editId="633B9E0A">
            <wp:extent cx="1140209" cy="603849"/>
            <wp:effectExtent l="0" t="0" r="3175" b="6350"/>
            <wp:docPr id="1" name="Obrázek 1" descr="C:\Users\Renata Brandtnerová\Dropbox\ESGO branding\ESGO Production files\ESGO BRAND Templates  - Production files\01. LOGOS\ESGO LOGO KIT\ESGO Standard Logo\ESGO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ata Brandtnerová\Dropbox\ESGO branding\ESGO Production files\ESGO BRAND Templates  - Production files\01. LOGOS\ESGO LOGO KIT\ESGO Standard Logo\ESGO 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882" cy="61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10FD1" w14:textId="77777777" w:rsidR="00D96543" w:rsidRPr="00440774" w:rsidRDefault="00D96543" w:rsidP="00D96543">
      <w:pPr>
        <w:rPr>
          <w:rFonts w:asciiTheme="minorHAnsi" w:hAnsiTheme="minorHAnsi"/>
          <w:lang w:val="en-GB"/>
        </w:rPr>
      </w:pPr>
    </w:p>
    <w:p w14:paraId="59F89DCA" w14:textId="77777777" w:rsidR="00D96543" w:rsidRPr="00440774" w:rsidRDefault="00D96543" w:rsidP="00D96543">
      <w:pPr>
        <w:rPr>
          <w:rFonts w:asciiTheme="minorHAnsi" w:hAnsiTheme="minorHAnsi"/>
          <w:lang w:val="en-GB"/>
        </w:rPr>
      </w:pPr>
    </w:p>
    <w:p w14:paraId="31CA388F" w14:textId="59D75162" w:rsidR="00D96543" w:rsidRPr="00440774" w:rsidRDefault="00D96543" w:rsidP="00D96543">
      <w:pPr>
        <w:pStyle w:val="Heading1"/>
        <w:jc w:val="center"/>
        <w:rPr>
          <w:rFonts w:ascii="Verdana" w:hAnsi="Verdana" w:cs="Arial"/>
          <w:i w:val="0"/>
          <w:iCs w:val="0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i w:val="0"/>
          <w:iCs w:val="0"/>
          <w:color w:val="595959" w:themeColor="text1" w:themeTint="A6"/>
          <w:sz w:val="18"/>
          <w:szCs w:val="18"/>
          <w:lang w:val="en-GB"/>
        </w:rPr>
        <w:t>APPLICATION for ESGO Endorse</w:t>
      </w:r>
      <w:r w:rsidR="00A837D0" w:rsidRPr="00440774">
        <w:rPr>
          <w:rFonts w:ascii="Verdana" w:hAnsi="Verdana" w:cs="Arial"/>
          <w:i w:val="0"/>
          <w:iCs w:val="0"/>
          <w:color w:val="595959" w:themeColor="text1" w:themeTint="A6"/>
          <w:sz w:val="18"/>
          <w:szCs w:val="18"/>
          <w:lang w:val="en-GB"/>
        </w:rPr>
        <w:t xml:space="preserve">ment of </w:t>
      </w:r>
      <w:r w:rsidR="004242D7" w:rsidRPr="00440774">
        <w:rPr>
          <w:rFonts w:ascii="Verdana" w:hAnsi="Verdana" w:cs="Arial"/>
          <w:i w:val="0"/>
          <w:iCs w:val="0"/>
          <w:color w:val="595959" w:themeColor="text1" w:themeTint="A6"/>
          <w:sz w:val="18"/>
          <w:szCs w:val="18"/>
          <w:lang w:val="en-GB"/>
        </w:rPr>
        <w:t>Scientific M</w:t>
      </w:r>
      <w:r w:rsidRPr="00440774">
        <w:rPr>
          <w:rFonts w:ascii="Verdana" w:hAnsi="Verdana" w:cs="Arial"/>
          <w:i w:val="0"/>
          <w:iCs w:val="0"/>
          <w:color w:val="595959" w:themeColor="text1" w:themeTint="A6"/>
          <w:sz w:val="18"/>
          <w:szCs w:val="18"/>
          <w:lang w:val="en-GB"/>
        </w:rPr>
        <w:t>eeting</w:t>
      </w:r>
    </w:p>
    <w:p w14:paraId="35E88830" w14:textId="77777777" w:rsidR="00D96543" w:rsidRPr="00440774" w:rsidRDefault="00D96543" w:rsidP="00D96543">
      <w:pPr>
        <w:rPr>
          <w:rFonts w:ascii="Verdana" w:hAnsi="Verdana"/>
          <w:color w:val="595959" w:themeColor="text1" w:themeTint="A6"/>
          <w:sz w:val="18"/>
          <w:szCs w:val="18"/>
          <w:lang w:val="en-GB"/>
        </w:rPr>
      </w:pPr>
    </w:p>
    <w:p w14:paraId="34BD62CB" w14:textId="77777777" w:rsidR="00D96543" w:rsidRPr="00440774" w:rsidRDefault="00D96543" w:rsidP="00D96543">
      <w:pPr>
        <w:rPr>
          <w:rFonts w:ascii="Verdana" w:hAnsi="Verdana"/>
          <w:color w:val="595959" w:themeColor="text1" w:themeTint="A6"/>
          <w:sz w:val="18"/>
          <w:szCs w:val="18"/>
          <w:lang w:val="en-GB"/>
        </w:rPr>
      </w:pPr>
    </w:p>
    <w:p w14:paraId="6083D8EA" w14:textId="77777777" w:rsidR="00D96543" w:rsidRPr="00440774" w:rsidRDefault="00D96543" w:rsidP="00D96543">
      <w:pPr>
        <w:numPr>
          <w:ilvl w:val="0"/>
          <w:numId w:val="1"/>
        </w:numPr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  <w:t>Applicant’s details</w:t>
      </w:r>
    </w:p>
    <w:p w14:paraId="3D257AAD" w14:textId="77777777" w:rsidR="00D96543" w:rsidRPr="00440774" w:rsidRDefault="00D96543" w:rsidP="00D96543">
      <w:pPr>
        <w:ind w:left="1065"/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Look w:val="01E0" w:firstRow="1" w:lastRow="1" w:firstColumn="1" w:lastColumn="1" w:noHBand="0" w:noVBand="0"/>
      </w:tblPr>
      <w:tblGrid>
        <w:gridCol w:w="684"/>
        <w:gridCol w:w="3110"/>
        <w:gridCol w:w="5840"/>
      </w:tblGrid>
      <w:tr w:rsidR="00AA6F1A" w:rsidRPr="00440774" w14:paraId="2514F039" w14:textId="77777777" w:rsidTr="00417BE8">
        <w:trPr>
          <w:trHeight w:val="7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1E00760" w14:textId="77777777" w:rsidR="00D96543" w:rsidRPr="00440774" w:rsidRDefault="00D96543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 w:eastAsia="zh-CN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87E77B" w14:textId="77777777" w:rsidR="00D96543" w:rsidRPr="00440774" w:rsidRDefault="00D96543" w:rsidP="000C5558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 w:eastAsia="zh-CN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Name / surname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AC85251" w14:textId="77777777" w:rsidR="00D96543" w:rsidRPr="00440774" w:rsidRDefault="00D96543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 w:eastAsia="zh-CN"/>
              </w:rPr>
            </w:pPr>
          </w:p>
          <w:p w14:paraId="720AD832" w14:textId="77777777" w:rsidR="00D96543" w:rsidRPr="00440774" w:rsidRDefault="00D96543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 w:eastAsia="zh-CN"/>
              </w:rPr>
            </w:pPr>
          </w:p>
        </w:tc>
      </w:tr>
      <w:tr w:rsidR="00AA6F1A" w:rsidRPr="00440774" w14:paraId="3E747B12" w14:textId="77777777" w:rsidTr="00417BE8">
        <w:trPr>
          <w:trHeight w:val="68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F509080" w14:textId="77777777" w:rsidR="00D96543" w:rsidRPr="00440774" w:rsidRDefault="00D96543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 w:eastAsia="zh-CN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0C45784" w14:textId="000BA00C" w:rsidR="004242D7" w:rsidRPr="00440774" w:rsidRDefault="00D96543" w:rsidP="00F45E42">
            <w:pPr>
              <w:rPr>
                <w:rFonts w:ascii="Verdana" w:eastAsia="Times New Roman" w:hAnsi="Verdana" w:cs="Arial"/>
                <w:bCs/>
                <w:color w:val="595959" w:themeColor="text1" w:themeTint="A6"/>
                <w:sz w:val="18"/>
                <w:szCs w:val="18"/>
                <w:lang w:val="en-GB" w:eastAsia="zh-CN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Membership number</w:t>
            </w:r>
            <w:r w:rsidR="00AA6F1A"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br/>
            </w:r>
            <w:r w:rsidR="004242D7" w:rsidRPr="00440774">
              <w:rPr>
                <w:rFonts w:ascii="Verdana" w:eastAsia="Times New Roman" w:hAnsi="Verdana" w:cs="Arial"/>
                <w:bCs/>
                <w:color w:val="595959" w:themeColor="text1" w:themeTint="A6"/>
                <w:sz w:val="18"/>
                <w:szCs w:val="18"/>
                <w:lang w:val="en-GB"/>
              </w:rPr>
              <w:t xml:space="preserve">(if </w:t>
            </w:r>
            <w:r w:rsidR="00F45E42" w:rsidRPr="00440774">
              <w:rPr>
                <w:rFonts w:ascii="Verdana" w:eastAsia="Times New Roman" w:hAnsi="Verdana" w:cs="Arial"/>
                <w:bCs/>
                <w:color w:val="595959" w:themeColor="text1" w:themeTint="A6"/>
                <w:sz w:val="18"/>
                <w:szCs w:val="18"/>
                <w:lang w:val="en-GB"/>
              </w:rPr>
              <w:t>applicable</w:t>
            </w:r>
            <w:r w:rsidR="004242D7" w:rsidRPr="00440774">
              <w:rPr>
                <w:rFonts w:ascii="Verdana" w:eastAsia="Times New Roman" w:hAnsi="Verdana" w:cs="Arial"/>
                <w:bCs/>
                <w:color w:val="595959" w:themeColor="text1" w:themeTint="A6"/>
                <w:sz w:val="18"/>
                <w:szCs w:val="18"/>
                <w:lang w:val="en-GB"/>
              </w:rPr>
              <w:t>)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75E34B3" w14:textId="77777777" w:rsidR="00D96543" w:rsidRPr="00440774" w:rsidRDefault="00D96543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 w:eastAsia="zh-CN"/>
              </w:rPr>
            </w:pPr>
          </w:p>
          <w:p w14:paraId="04189764" w14:textId="77777777" w:rsidR="00D96543" w:rsidRPr="00440774" w:rsidRDefault="00D96543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 w:eastAsia="zh-CN"/>
              </w:rPr>
            </w:pPr>
          </w:p>
        </w:tc>
      </w:tr>
    </w:tbl>
    <w:p w14:paraId="09BEC195" w14:textId="77777777" w:rsidR="00D96543" w:rsidRPr="00440774" w:rsidRDefault="00D96543" w:rsidP="00D96543">
      <w:pPr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</w:pPr>
    </w:p>
    <w:p w14:paraId="7615170A" w14:textId="77777777" w:rsidR="00D96543" w:rsidRPr="00440774" w:rsidRDefault="00D96543" w:rsidP="00D96543">
      <w:pPr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</w:pPr>
    </w:p>
    <w:p w14:paraId="2221D764" w14:textId="77777777" w:rsidR="00D96543" w:rsidRPr="00440774" w:rsidRDefault="00D96543" w:rsidP="00D96543">
      <w:pPr>
        <w:numPr>
          <w:ilvl w:val="0"/>
          <w:numId w:val="1"/>
        </w:numPr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  <w:t>Meeting description and contact details</w:t>
      </w:r>
    </w:p>
    <w:p w14:paraId="0750DB71" w14:textId="77777777" w:rsidR="00D96543" w:rsidRPr="00440774" w:rsidRDefault="00D96543" w:rsidP="00D96543">
      <w:pPr>
        <w:rPr>
          <w:rFonts w:ascii="Verdana" w:hAnsi="Verdana"/>
          <w:color w:val="595959" w:themeColor="text1" w:themeTint="A6"/>
          <w:sz w:val="18"/>
          <w:szCs w:val="18"/>
          <w:lang w:val="en-GB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Look w:val="01E0" w:firstRow="1" w:lastRow="1" w:firstColumn="1" w:lastColumn="1" w:noHBand="0" w:noVBand="0"/>
      </w:tblPr>
      <w:tblGrid>
        <w:gridCol w:w="684"/>
        <w:gridCol w:w="3677"/>
        <w:gridCol w:w="5273"/>
      </w:tblGrid>
      <w:tr w:rsidR="00AA6F1A" w:rsidRPr="00440774" w14:paraId="7A9C6840" w14:textId="77777777" w:rsidTr="00417BE8">
        <w:trPr>
          <w:trHeight w:val="7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409CC5D" w14:textId="5D584A79" w:rsidR="00AA6F1A" w:rsidRPr="00440774" w:rsidRDefault="00AA6F1A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F20A1D" w14:textId="149A0ADF" w:rsidR="00AA6F1A" w:rsidRPr="00440774" w:rsidRDefault="00AA6F1A" w:rsidP="004242D7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Meeting title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E7ADDD0" w14:textId="77777777" w:rsidR="00AA6F1A" w:rsidRPr="00440774" w:rsidRDefault="00AA6F1A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AA6F1A" w:rsidRPr="00440774" w14:paraId="03E16B9C" w14:textId="77777777" w:rsidTr="00417BE8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46AA0A0" w14:textId="79E9E0A3" w:rsidR="00AA6F1A" w:rsidRPr="00440774" w:rsidRDefault="00AA6F1A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9A0D3E5" w14:textId="59FEB878" w:rsidR="00AA6F1A" w:rsidRPr="00440774" w:rsidRDefault="00AA6F1A" w:rsidP="004242D7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Date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9EDD3C2" w14:textId="77777777" w:rsidR="00AA6F1A" w:rsidRPr="00440774" w:rsidRDefault="00AA6F1A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AA6F1A" w:rsidRPr="00440774" w14:paraId="797349EE" w14:textId="77777777" w:rsidTr="00417BE8">
        <w:trPr>
          <w:trHeight w:val="7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4C673DB" w14:textId="56E819EF" w:rsidR="00AA6F1A" w:rsidRPr="00440774" w:rsidRDefault="00AA6F1A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3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C5796BD" w14:textId="67A8D9C2" w:rsidR="00AA6F1A" w:rsidRPr="00440774" w:rsidRDefault="00AA6F1A" w:rsidP="004242D7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Venue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73EA601" w14:textId="77777777" w:rsidR="00AA6F1A" w:rsidRPr="00440774" w:rsidRDefault="00AA6F1A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AA6F1A" w:rsidRPr="00440774" w14:paraId="6B1D86CB" w14:textId="77777777" w:rsidTr="00417BE8">
        <w:trPr>
          <w:trHeight w:val="38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3FF35CC" w14:textId="0912CC92" w:rsidR="00D96543" w:rsidRPr="00440774" w:rsidRDefault="00C65EB9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4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0BFB258" w14:textId="77777777" w:rsidR="00D96543" w:rsidRPr="00440774" w:rsidRDefault="00D96543" w:rsidP="004242D7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Country/</w:t>
            </w:r>
            <w:r w:rsidR="004242D7"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C</w:t>
            </w: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ity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529AEA3" w14:textId="77777777" w:rsidR="00D96543" w:rsidRPr="00440774" w:rsidRDefault="00D96543" w:rsidP="000C5558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C65EB9" w:rsidRPr="00440774" w14:paraId="7B546C49" w14:textId="77777777" w:rsidTr="00417BE8">
        <w:trPr>
          <w:trHeight w:val="7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083B577" w14:textId="501FE5EE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7D56DD2" w14:textId="180406A9" w:rsidR="00C65EB9" w:rsidRPr="00440774" w:rsidRDefault="00C65EB9" w:rsidP="00C65EB9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Type of meeting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803A0A" w14:textId="77777777" w:rsidR="00C65EB9" w:rsidRPr="00440774" w:rsidRDefault="00C65EB9" w:rsidP="00C65EB9">
            <w:pPr>
              <w:spacing w:line="360" w:lineRule="auto"/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color w:val="595959" w:themeColor="text1" w:themeTint="A6"/>
                  <w:sz w:val="18"/>
                  <w:szCs w:val="18"/>
                  <w:lang w:val="en-GB"/>
                </w:rPr>
                <w:id w:val="-1703008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774">
                  <w:rPr>
                    <w:rFonts w:ascii="Segoe UI Symbol" w:eastAsia="Times New Roman" w:hAnsi="Segoe UI Symbol" w:cs="Segoe UI Symbol"/>
                    <w:color w:val="595959" w:themeColor="text1" w:themeTint="A6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 National society meeting</w:t>
            </w:r>
          </w:p>
          <w:p w14:paraId="6B3F77C2" w14:textId="77777777" w:rsidR="00C65EB9" w:rsidRPr="00440774" w:rsidRDefault="00C65EB9" w:rsidP="00C65EB9">
            <w:pPr>
              <w:spacing w:line="360" w:lineRule="auto"/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color w:val="595959" w:themeColor="text1" w:themeTint="A6"/>
                  <w:sz w:val="18"/>
                  <w:szCs w:val="18"/>
                  <w:lang w:val="en-GB"/>
                </w:rPr>
                <w:id w:val="918292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774">
                  <w:rPr>
                    <w:rFonts w:ascii="Segoe UI Symbol" w:eastAsia="Times New Roman" w:hAnsi="Segoe UI Symbol" w:cs="Segoe UI Symbol"/>
                    <w:color w:val="595959" w:themeColor="text1" w:themeTint="A6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 Academic meeting</w:t>
            </w:r>
          </w:p>
          <w:p w14:paraId="7CE23D7E" w14:textId="77777777" w:rsidR="00C65EB9" w:rsidRPr="00440774" w:rsidRDefault="00C65EB9" w:rsidP="00C65EB9">
            <w:pPr>
              <w:spacing w:line="360" w:lineRule="auto"/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color w:val="595959" w:themeColor="text1" w:themeTint="A6"/>
                  <w:sz w:val="18"/>
                  <w:szCs w:val="18"/>
                  <w:lang w:val="en-GB"/>
                </w:rPr>
                <w:id w:val="-56988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774">
                  <w:rPr>
                    <w:rFonts w:ascii="Segoe UI Symbol" w:eastAsia="Times New Roman" w:hAnsi="Segoe UI Symbol" w:cs="Segoe UI Symbol"/>
                    <w:color w:val="595959" w:themeColor="text1" w:themeTint="A6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 Course</w:t>
            </w:r>
          </w:p>
          <w:p w14:paraId="01E2F818" w14:textId="0E5DF9E5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color w:val="595959" w:themeColor="text1" w:themeTint="A6"/>
                  <w:sz w:val="18"/>
                  <w:szCs w:val="18"/>
                  <w:lang w:val="en-GB"/>
                </w:rPr>
                <w:id w:val="-29752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0774">
                  <w:rPr>
                    <w:rFonts w:ascii="Segoe UI Symbol" w:eastAsia="Times New Roman" w:hAnsi="Segoe UI Symbol" w:cs="Segoe UI Symbol"/>
                    <w:color w:val="595959" w:themeColor="text1" w:themeTint="A6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 Other (please specify): </w:t>
            </w:r>
          </w:p>
        </w:tc>
      </w:tr>
      <w:tr w:rsidR="00C65EB9" w:rsidRPr="00440774" w14:paraId="47256719" w14:textId="77777777" w:rsidTr="00417BE8">
        <w:trPr>
          <w:trHeight w:val="35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6C902F2" w14:textId="01604625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6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882D8A7" w14:textId="6154234C" w:rsidR="00C65EB9" w:rsidRPr="00440774" w:rsidRDefault="00C65EB9" w:rsidP="00C65EB9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Official language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EBE573B" w14:textId="77777777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C65EB9" w:rsidRPr="00440774" w14:paraId="3824F769" w14:textId="77777777" w:rsidTr="00417BE8">
        <w:trPr>
          <w:trHeight w:val="41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0F0FCCF" w14:textId="09FE7164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7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81F32B1" w14:textId="15C17D05" w:rsidR="00C65EB9" w:rsidRPr="00440774" w:rsidRDefault="00C65EB9" w:rsidP="00C65EB9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Meeting director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FE89190" w14:textId="77777777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C65EB9" w:rsidRPr="00440774" w14:paraId="2B3ADF87" w14:textId="77777777" w:rsidTr="00417BE8">
        <w:trPr>
          <w:trHeight w:val="7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D345686" w14:textId="112B9F3A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8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762487C" w14:textId="77777777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Organizer</w:t>
            </w: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br/>
            </w: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- Name of organizing institution</w:t>
            </w:r>
          </w:p>
          <w:p w14:paraId="5BE85BA6" w14:textId="6709636E" w:rsidR="00C65EB9" w:rsidRPr="00440774" w:rsidRDefault="00C65EB9" w:rsidP="00C65EB9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- type of institution (public/private)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C10CAA4" w14:textId="77777777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C65EB9" w:rsidRPr="00440774" w14:paraId="370AF336" w14:textId="77777777" w:rsidTr="00417BE8">
        <w:trPr>
          <w:trHeight w:val="7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5E40E97" w14:textId="518830EA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9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B6C8410" w14:textId="77777777" w:rsidR="00C65EB9" w:rsidRPr="00440774" w:rsidRDefault="00C65EB9" w:rsidP="00C65EB9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Secretariat</w:t>
            </w:r>
          </w:p>
          <w:p w14:paraId="091091AC" w14:textId="235BFFAE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Event contact and shipping details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BB12CA7" w14:textId="77777777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C65EB9" w:rsidRPr="00440774" w14:paraId="5FDC1204" w14:textId="77777777" w:rsidTr="00417BE8">
        <w:trPr>
          <w:trHeight w:val="7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E7EBC61" w14:textId="767CE650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10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F0DB85E" w14:textId="2D5D0628" w:rsidR="00C65EB9" w:rsidRPr="00440774" w:rsidRDefault="00C65EB9" w:rsidP="00C65EB9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Sponsor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C66D3E8" w14:textId="77777777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C65EB9" w:rsidRPr="00440774" w14:paraId="575932CB" w14:textId="77777777" w:rsidTr="00417BE8">
        <w:trPr>
          <w:trHeight w:val="7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C9E11E4" w14:textId="34310BD0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11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4BC6470" w14:textId="77777777" w:rsidR="00C65EB9" w:rsidRPr="00440774" w:rsidRDefault="00C65EB9" w:rsidP="00C65EB9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>Expected number of participants</w:t>
            </w:r>
          </w:p>
          <w:p w14:paraId="3EE8132F" w14:textId="77777777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 xml:space="preserve">- </w:t>
            </w: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delegate fee</w:t>
            </w:r>
          </w:p>
          <w:p w14:paraId="2721151F" w14:textId="32EC3D3C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>- ESGO members fee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B341011" w14:textId="77777777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  <w:tr w:rsidR="00C65EB9" w:rsidRPr="00440774" w14:paraId="1F763149" w14:textId="77777777" w:rsidTr="00417BE8">
        <w:trPr>
          <w:trHeight w:val="85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135DF8B" w14:textId="227CB8F0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  <w:t xml:space="preserve"> 12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4FF7D14" w14:textId="77777777" w:rsidR="00C65EB9" w:rsidRPr="00440774" w:rsidRDefault="00C65EB9" w:rsidP="00C65EB9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  <w:t xml:space="preserve">Contact person </w:t>
            </w:r>
          </w:p>
          <w:p w14:paraId="0CAAB610" w14:textId="77777777" w:rsidR="00C65EB9" w:rsidRPr="00440774" w:rsidRDefault="00C65EB9" w:rsidP="00C65EB9">
            <w:pPr>
              <w:rPr>
                <w:rFonts w:ascii="Verdana" w:eastAsia="Times New Roman" w:hAnsi="Verdana" w:cs="Arial"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Cs/>
                <w:color w:val="595959" w:themeColor="text1" w:themeTint="A6"/>
                <w:sz w:val="18"/>
                <w:szCs w:val="18"/>
                <w:lang w:val="en-GB"/>
              </w:rPr>
              <w:t>- address</w:t>
            </w:r>
          </w:p>
          <w:p w14:paraId="2951E7FF" w14:textId="77777777" w:rsidR="00C65EB9" w:rsidRPr="00440774" w:rsidRDefault="00C65EB9" w:rsidP="00C65EB9">
            <w:pPr>
              <w:rPr>
                <w:rFonts w:ascii="Verdana" w:eastAsia="Times New Roman" w:hAnsi="Verdana" w:cs="Arial"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Cs/>
                <w:color w:val="595959" w:themeColor="text1" w:themeTint="A6"/>
                <w:sz w:val="18"/>
                <w:szCs w:val="18"/>
                <w:lang w:val="en-GB"/>
              </w:rPr>
              <w:t>- phone number</w:t>
            </w:r>
          </w:p>
          <w:p w14:paraId="6ACDCA22" w14:textId="114BFFD6" w:rsidR="00C65EB9" w:rsidRPr="00440774" w:rsidRDefault="00C65EB9" w:rsidP="00C65EB9">
            <w:pPr>
              <w:rPr>
                <w:rFonts w:ascii="Verdana" w:eastAsia="Times New Roman" w:hAnsi="Verdana" w:cs="Arial"/>
                <w:b/>
                <w:bCs/>
                <w:color w:val="595959" w:themeColor="text1" w:themeTint="A6"/>
                <w:sz w:val="18"/>
                <w:szCs w:val="18"/>
                <w:lang w:val="en-GB"/>
              </w:rPr>
            </w:pPr>
            <w:r w:rsidRPr="00440774">
              <w:rPr>
                <w:rFonts w:ascii="Verdana" w:eastAsia="Times New Roman" w:hAnsi="Verdana" w:cs="Arial"/>
                <w:bCs/>
                <w:color w:val="595959" w:themeColor="text1" w:themeTint="A6"/>
                <w:sz w:val="18"/>
                <w:szCs w:val="18"/>
                <w:lang w:val="en-GB"/>
              </w:rPr>
              <w:t>- e-mail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3D0771B" w14:textId="77777777" w:rsidR="00C65EB9" w:rsidRPr="00440774" w:rsidRDefault="00C65EB9" w:rsidP="00C65EB9">
            <w:pPr>
              <w:rPr>
                <w:rFonts w:ascii="Verdana" w:eastAsia="Times New Roman" w:hAnsi="Verdana" w:cs="Arial"/>
                <w:color w:val="595959" w:themeColor="text1" w:themeTint="A6"/>
                <w:sz w:val="18"/>
                <w:szCs w:val="18"/>
                <w:lang w:val="en-GB"/>
              </w:rPr>
            </w:pPr>
          </w:p>
        </w:tc>
      </w:tr>
    </w:tbl>
    <w:p w14:paraId="144D7558" w14:textId="77777777" w:rsidR="00D96543" w:rsidRPr="00440774" w:rsidRDefault="00D96543" w:rsidP="00D96543">
      <w:pPr>
        <w:rPr>
          <w:rFonts w:ascii="Verdana" w:hAnsi="Verdana" w:cs="Arial"/>
          <w:color w:val="595959" w:themeColor="text1" w:themeTint="A6"/>
          <w:sz w:val="18"/>
          <w:szCs w:val="18"/>
          <w:lang w:val="en-GB" w:eastAsia="zh-CN"/>
        </w:rPr>
      </w:pPr>
    </w:p>
    <w:p w14:paraId="7A9B70CE" w14:textId="77777777" w:rsidR="00D96543" w:rsidRPr="00440774" w:rsidRDefault="00D96543" w:rsidP="00D96543">
      <w:pPr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63D7D327" w14:textId="19D25AE0" w:rsidR="004242D7" w:rsidRPr="00440774" w:rsidRDefault="004242D7" w:rsidP="002B389F">
      <w:pPr>
        <w:pStyle w:val="BodyText"/>
        <w:spacing w:after="0" w:line="276" w:lineRule="auto"/>
        <w:jc w:val="both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Endorsement of Scientific meetings by ESGO is governed by ESGO Rules for Endorsement of Scientific Meetings</w:t>
      </w:r>
      <w:r w:rsidR="00225BFB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. For reference, please see ESGO Endorsement Guidelines in the Annex 1 to this Application </w:t>
      </w:r>
      <w:r w:rsidR="00C65EB9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Form and</w:t>
      </w:r>
      <w:r w:rsidR="00225BFB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confirm their acceptance bellow.</w:t>
      </w:r>
    </w:p>
    <w:p w14:paraId="69CC678A" w14:textId="42BF88E7" w:rsidR="00F12D93" w:rsidRPr="00440774" w:rsidRDefault="007A390E" w:rsidP="002B389F">
      <w:pPr>
        <w:pStyle w:val="BodyText"/>
        <w:spacing w:before="240" w:after="0" w:line="276" w:lineRule="auto"/>
        <w:jc w:val="both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The scientific program</w:t>
      </w:r>
      <w:r w:rsidR="00C65EB9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</w:t>
      </w:r>
      <w:r w:rsidR="00225BFB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of the meeting</w:t>
      </w:r>
      <w:r w:rsidR="00417BE8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in English</w:t>
      </w:r>
      <w:r w:rsidR="00225BFB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is a mandatory part of the application. </w:t>
      </w:r>
      <w:r w:rsidR="00F12D93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ESGO may assist </w:t>
      </w:r>
      <w:r w:rsidR="00225BFB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local organizer</w:t>
      </w:r>
      <w:r w:rsidR="00F12D93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s</w:t>
      </w:r>
      <w:r w:rsidR="00225BFB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with </w:t>
      </w:r>
      <w:r w:rsidR="00F12D93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composition </w:t>
      </w:r>
      <w:r w:rsidR="00225BFB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of the scientific 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program</w:t>
      </w:r>
      <w:r w:rsidR="00225BFB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</w:t>
      </w:r>
      <w:r w:rsidR="00F12D93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if required, and propose </w:t>
      </w:r>
      <w:r w:rsidR="00F12D93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lastRenderedPageBreak/>
        <w:t>participation of European speakers, ESGO members, to cover topics suggested by local organizers.</w:t>
      </w:r>
    </w:p>
    <w:p w14:paraId="61AD1A4F" w14:textId="23B879F5" w:rsidR="007A390E" w:rsidRPr="00440774" w:rsidRDefault="007A390E" w:rsidP="002B389F">
      <w:pPr>
        <w:pStyle w:val="BodyText"/>
        <w:spacing w:before="240" w:after="0" w:line="276" w:lineRule="auto"/>
        <w:jc w:val="both"/>
        <w:rPr>
          <w:rFonts w:ascii="Verdana" w:hAnsi="Verdana" w:cs="Arial"/>
          <w:b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b/>
          <w:color w:val="595959" w:themeColor="text1" w:themeTint="A6"/>
          <w:sz w:val="18"/>
          <w:szCs w:val="18"/>
          <w:lang w:val="en-GB"/>
        </w:rPr>
        <w:t xml:space="preserve">Specify type of </w:t>
      </w:r>
      <w:r w:rsidR="002B389F" w:rsidRPr="00440774">
        <w:rPr>
          <w:rFonts w:ascii="Verdana" w:hAnsi="Verdana" w:cs="Arial"/>
          <w:b/>
          <w:color w:val="595959" w:themeColor="text1" w:themeTint="A6"/>
          <w:sz w:val="18"/>
          <w:szCs w:val="18"/>
          <w:lang w:val="en-GB"/>
        </w:rPr>
        <w:t xml:space="preserve">requested </w:t>
      </w:r>
      <w:r w:rsidRPr="00440774">
        <w:rPr>
          <w:rFonts w:ascii="Verdana" w:hAnsi="Verdana" w:cs="Arial"/>
          <w:b/>
          <w:color w:val="595959" w:themeColor="text1" w:themeTint="A6"/>
          <w:sz w:val="18"/>
          <w:szCs w:val="18"/>
          <w:lang w:val="en-GB"/>
        </w:rPr>
        <w:t>endorsement:</w:t>
      </w:r>
    </w:p>
    <w:p w14:paraId="0F1BFCEB" w14:textId="14DC9730" w:rsidR="007A390E" w:rsidRPr="00440774" w:rsidRDefault="00C65EB9" w:rsidP="002B389F">
      <w:pPr>
        <w:pStyle w:val="BodyText"/>
        <w:spacing w:after="0" w:line="276" w:lineRule="auto"/>
        <w:jc w:val="both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r w:rsidR="007A390E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</w:p>
    <w:p w14:paraId="40CE08B5" w14:textId="20E81A8F" w:rsidR="00417BE8" w:rsidRPr="00440774" w:rsidRDefault="00417BE8" w:rsidP="00417BE8">
      <w:pPr>
        <w:pStyle w:val="BodyText"/>
        <w:spacing w:line="276" w:lineRule="auto"/>
        <w:jc w:val="both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Pure logo endorsement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r w:rsidR="00F8467F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r w:rsidR="00F8467F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r w:rsidR="00F8467F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sdt>
        <w:sdtPr>
          <w:rPr>
            <w:rFonts w:ascii="Verdana" w:eastAsia="Times New Roman" w:hAnsi="Verdana" w:cs="Arial"/>
            <w:color w:val="595959" w:themeColor="text1" w:themeTint="A6"/>
            <w:sz w:val="18"/>
            <w:szCs w:val="18"/>
            <w:lang w:val="en-GB"/>
          </w:rPr>
          <w:id w:val="-116837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40774">
            <w:rPr>
              <w:rFonts w:ascii="MS Gothic" w:eastAsia="MS Gothic" w:hAnsi="MS Gothic" w:cs="Arial"/>
              <w:color w:val="595959" w:themeColor="text1" w:themeTint="A6"/>
              <w:sz w:val="18"/>
              <w:szCs w:val="18"/>
              <w:lang w:val="en-GB"/>
            </w:rPr>
            <w:t>☐</w:t>
          </w:r>
        </w:sdtContent>
      </w:sdt>
    </w:p>
    <w:p w14:paraId="0DC05A15" w14:textId="4DFC0157" w:rsidR="00417BE8" w:rsidRPr="00440774" w:rsidRDefault="00417BE8" w:rsidP="00417BE8">
      <w:pPr>
        <w:pStyle w:val="BodyText"/>
        <w:spacing w:line="276" w:lineRule="auto"/>
        <w:jc w:val="both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Endorsement with ESGO speaker </w:t>
      </w:r>
      <w:r w:rsidR="00F8467F" w:rsidRPr="00F8467F">
        <w:rPr>
          <w:rFonts w:ascii="Verdana" w:hAnsi="Verdana" w:cs="Arial"/>
          <w:i/>
          <w:iCs/>
          <w:color w:val="595959" w:themeColor="text1" w:themeTint="A6"/>
          <w:sz w:val="18"/>
          <w:szCs w:val="18"/>
          <w:lang w:val="en-GB"/>
        </w:rPr>
        <w:t>(no financial support)</w:t>
      </w:r>
      <w:r w:rsidR="00F8467F">
        <w:rPr>
          <w:rFonts w:ascii="Verdana" w:eastAsia="Times New Roman" w:hAnsi="Verdana" w:cs="Arial"/>
          <w:color w:val="595959" w:themeColor="text1" w:themeTint="A6"/>
          <w:sz w:val="18"/>
          <w:szCs w:val="18"/>
          <w:lang w:val="en-GB"/>
        </w:rPr>
        <w:tab/>
      </w:r>
      <w:r w:rsidRPr="00440774">
        <w:rPr>
          <w:rFonts w:ascii="Verdana" w:eastAsia="Times New Roman" w:hAnsi="Verdana" w:cs="Arial"/>
          <w:color w:val="595959" w:themeColor="text1" w:themeTint="A6"/>
          <w:sz w:val="18"/>
          <w:szCs w:val="18"/>
          <w:lang w:val="en-GB"/>
        </w:rPr>
        <w:tab/>
      </w:r>
      <w:r w:rsidRPr="00440774">
        <w:rPr>
          <w:rFonts w:ascii="Verdana" w:eastAsia="Times New Roman" w:hAnsi="Verdana" w:cs="Arial"/>
          <w:color w:val="595959" w:themeColor="text1" w:themeTint="A6"/>
          <w:sz w:val="18"/>
          <w:szCs w:val="18"/>
          <w:lang w:val="en-GB"/>
        </w:rPr>
        <w:tab/>
      </w:r>
      <w:sdt>
        <w:sdtPr>
          <w:rPr>
            <w:rFonts w:ascii="Verdana" w:eastAsia="Times New Roman" w:hAnsi="Verdana" w:cs="Arial"/>
            <w:color w:val="595959" w:themeColor="text1" w:themeTint="A6"/>
            <w:sz w:val="18"/>
            <w:szCs w:val="18"/>
            <w:lang w:val="en-GB"/>
          </w:rPr>
          <w:id w:val="1339583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40774">
            <w:rPr>
              <w:rFonts w:ascii="MS Gothic" w:eastAsia="MS Gothic" w:hAnsi="MS Gothic" w:cs="Arial"/>
              <w:color w:val="595959" w:themeColor="text1" w:themeTint="A6"/>
              <w:sz w:val="18"/>
              <w:szCs w:val="18"/>
              <w:lang w:val="en-GB"/>
            </w:rPr>
            <w:t>☐</w:t>
          </w:r>
        </w:sdtContent>
      </w:sdt>
    </w:p>
    <w:p w14:paraId="6D75AD66" w14:textId="71447FF4" w:rsidR="00417BE8" w:rsidRPr="00440774" w:rsidRDefault="00417BE8" w:rsidP="00417BE8">
      <w:pPr>
        <w:pStyle w:val="BodyText"/>
        <w:spacing w:line="276" w:lineRule="auto"/>
        <w:jc w:val="both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ESGO session at a </w:t>
      </w:r>
      <w:r w:rsidR="00F8467F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sister society meeting</w:t>
      </w:r>
      <w:r w:rsidR="00F8467F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/</w:t>
      </w:r>
      <w:r w:rsidR="00F8467F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national/ international meeting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sdt>
        <w:sdtPr>
          <w:rPr>
            <w:rFonts w:ascii="Verdana" w:eastAsia="Times New Roman" w:hAnsi="Verdana" w:cs="Arial"/>
            <w:color w:val="595959" w:themeColor="text1" w:themeTint="A6"/>
            <w:sz w:val="18"/>
            <w:szCs w:val="18"/>
            <w:lang w:val="en-GB"/>
          </w:rPr>
          <w:id w:val="-69727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467F">
            <w:rPr>
              <w:rFonts w:ascii="MS Gothic" w:eastAsia="MS Gothic" w:hAnsi="MS Gothic" w:cs="Arial" w:hint="eastAsia"/>
              <w:color w:val="595959" w:themeColor="text1" w:themeTint="A6"/>
              <w:sz w:val="18"/>
              <w:szCs w:val="18"/>
              <w:lang w:val="en-GB"/>
            </w:rPr>
            <w:t>☐</w:t>
          </w:r>
        </w:sdtContent>
      </w:sdt>
      <w:r w:rsidR="00F8467F">
        <w:rPr>
          <w:rFonts w:ascii="Verdana" w:eastAsia="Times New Roman" w:hAnsi="Verdana" w:cs="Arial"/>
          <w:color w:val="595959" w:themeColor="text1" w:themeTint="A6"/>
          <w:sz w:val="18"/>
          <w:szCs w:val="18"/>
          <w:lang w:val="en-GB"/>
        </w:rPr>
        <w:br/>
      </w:r>
      <w:r w:rsidR="00F8467F" w:rsidRPr="00F8467F">
        <w:rPr>
          <w:rFonts w:ascii="Verdana" w:eastAsia="Times New Roman" w:hAnsi="Verdana" w:cs="Arial"/>
          <w:i/>
          <w:iCs/>
          <w:color w:val="595959" w:themeColor="text1" w:themeTint="A6"/>
          <w:sz w:val="18"/>
          <w:szCs w:val="18"/>
          <w:lang w:val="en-GB"/>
        </w:rPr>
        <w:t>(no financial support)</w:t>
      </w:r>
    </w:p>
    <w:p w14:paraId="12CA88C0" w14:textId="77777777" w:rsidR="00417BE8" w:rsidRPr="00440774" w:rsidRDefault="00417BE8" w:rsidP="002B389F">
      <w:pPr>
        <w:spacing w:before="240" w:line="276" w:lineRule="auto"/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</w:pPr>
    </w:p>
    <w:p w14:paraId="3FC287B5" w14:textId="12063276" w:rsidR="00D96543" w:rsidRPr="00440774" w:rsidRDefault="00D96543" w:rsidP="002B389F">
      <w:pPr>
        <w:spacing w:before="240" w:line="276" w:lineRule="auto"/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  <w:t xml:space="preserve">Suggestion of topics for ESGO speakers </w:t>
      </w:r>
      <w:r w:rsidRPr="00440774">
        <w:rPr>
          <w:rFonts w:ascii="Verdana" w:hAnsi="Verdana" w:cs="Arial"/>
          <w:bCs/>
          <w:color w:val="595959" w:themeColor="text1" w:themeTint="A6"/>
          <w:sz w:val="18"/>
          <w:szCs w:val="18"/>
          <w:lang w:val="en-GB"/>
        </w:rPr>
        <w:t xml:space="preserve">(if </w:t>
      </w:r>
      <w:r w:rsidR="00F45E42" w:rsidRPr="00440774">
        <w:rPr>
          <w:rFonts w:ascii="Verdana" w:hAnsi="Verdana" w:cs="Arial"/>
          <w:bCs/>
          <w:color w:val="595959" w:themeColor="text1" w:themeTint="A6"/>
          <w:sz w:val="18"/>
          <w:szCs w:val="18"/>
          <w:lang w:val="en-GB"/>
        </w:rPr>
        <w:t>applicable</w:t>
      </w:r>
      <w:r w:rsidRPr="00440774">
        <w:rPr>
          <w:rFonts w:ascii="Verdana" w:hAnsi="Verdana" w:cs="Arial"/>
          <w:bCs/>
          <w:color w:val="595959" w:themeColor="text1" w:themeTint="A6"/>
          <w:sz w:val="18"/>
          <w:szCs w:val="18"/>
          <w:lang w:val="en-GB"/>
        </w:rPr>
        <w:t xml:space="preserve">) </w:t>
      </w:r>
    </w:p>
    <w:p w14:paraId="24DD02E9" w14:textId="77777777" w:rsidR="00D96543" w:rsidRPr="00440774" w:rsidRDefault="00D96543" w:rsidP="002B389F">
      <w:pPr>
        <w:spacing w:line="276" w:lineRule="auto"/>
        <w:rPr>
          <w:rFonts w:ascii="Verdana" w:hAnsi="Verdana" w:cs="Arial"/>
          <w:b/>
          <w:bCs/>
          <w:color w:val="595959" w:themeColor="text1" w:themeTint="A6"/>
          <w:sz w:val="18"/>
          <w:szCs w:val="18"/>
          <w:lang w:val="en-GB"/>
        </w:rPr>
      </w:pPr>
    </w:p>
    <w:p w14:paraId="4DC55FD6" w14:textId="13475198" w:rsidR="00D96543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Topic 1:</w:t>
      </w:r>
    </w:p>
    <w:p w14:paraId="27FA819D" w14:textId="77777777" w:rsidR="00D96543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504B3AF4" w14:textId="3619B526" w:rsidR="00D96543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Topic 2:</w:t>
      </w:r>
    </w:p>
    <w:p w14:paraId="71217116" w14:textId="77777777" w:rsidR="00D96543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2AFC6004" w14:textId="63BBC8F8" w:rsidR="00D96543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Topic 3:</w:t>
      </w:r>
    </w:p>
    <w:p w14:paraId="2EFC3938" w14:textId="77777777" w:rsidR="00C3449E" w:rsidRPr="00440774" w:rsidRDefault="00C3449E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1D2BE2ED" w14:textId="6339F58E" w:rsidR="00D96543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Others: </w:t>
      </w:r>
    </w:p>
    <w:p w14:paraId="418E2160" w14:textId="04A34316" w:rsidR="00417BE8" w:rsidRPr="00440774" w:rsidRDefault="00417BE8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065142FE" w14:textId="7683ACE3" w:rsidR="00417BE8" w:rsidRPr="00440774" w:rsidRDefault="00417BE8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348C7D85" w14:textId="77777777" w:rsidR="00417BE8" w:rsidRPr="00440774" w:rsidRDefault="00417BE8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37AD5FD0" w14:textId="77777777" w:rsidR="00D96543" w:rsidRPr="00440774" w:rsidRDefault="00D96543" w:rsidP="002B389F">
      <w:pPr>
        <w:spacing w:line="276" w:lineRule="auto"/>
        <w:rPr>
          <w:rFonts w:ascii="Verdana" w:hAnsi="Verdana" w:cs="Arial"/>
          <w:bCs/>
          <w:color w:val="595959" w:themeColor="text1" w:themeTint="A6"/>
          <w:sz w:val="18"/>
          <w:szCs w:val="18"/>
          <w:lang w:val="en-GB"/>
        </w:rPr>
      </w:pPr>
    </w:p>
    <w:p w14:paraId="11416D81" w14:textId="77777777" w:rsidR="00C3449E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I confirm </w:t>
      </w:r>
      <w:r w:rsidR="00E24332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acceptance of 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terms and conditions of the ESGO Endorsement Guidelines</w:t>
      </w:r>
    </w:p>
    <w:p w14:paraId="72DD4BBE" w14:textId="77777777" w:rsidR="00C65EB9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(Local Organizer input)</w:t>
      </w:r>
    </w:p>
    <w:p w14:paraId="1612B785" w14:textId="36828D73" w:rsidR="00D96543" w:rsidRPr="00440774" w:rsidRDefault="00C3449E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please tick</w:t>
      </w:r>
      <w:r w:rsidR="00C528B1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   </w:t>
      </w:r>
      <w:r w:rsidR="00C65EB9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ab/>
      </w:r>
      <w:sdt>
        <w:sdtPr>
          <w:rPr>
            <w:rFonts w:ascii="Verdana" w:hAnsi="Verdana" w:cs="Arial"/>
            <w:color w:val="595959" w:themeColor="text1" w:themeTint="A6"/>
            <w:sz w:val="18"/>
            <w:szCs w:val="18"/>
            <w:lang w:val="en-GB"/>
          </w:rPr>
          <w:id w:val="2065911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7BE8" w:rsidRPr="00440774">
            <w:rPr>
              <w:rFonts w:ascii="Segoe UI Symbol" w:eastAsia="MS Gothic" w:hAnsi="Segoe UI Symbol" w:cs="Segoe UI Symbol"/>
              <w:color w:val="595959" w:themeColor="text1" w:themeTint="A6"/>
              <w:sz w:val="18"/>
              <w:szCs w:val="18"/>
              <w:lang w:val="en-GB"/>
            </w:rPr>
            <w:t>☐</w:t>
          </w:r>
        </w:sdtContent>
      </w:sdt>
      <w:r w:rsidR="00C528B1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</w:t>
      </w:r>
      <w:r w:rsidR="007A390E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 </w:t>
      </w:r>
    </w:p>
    <w:p w14:paraId="671731FF" w14:textId="77777777" w:rsidR="00D96543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0D4CD219" w14:textId="77777777" w:rsidR="00C65EB9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I confirm that I am ESGO member</w:t>
      </w:r>
      <w:r w:rsidR="00981407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with activated 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membership</w:t>
      </w:r>
      <w:r w:rsidR="007D4682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, if relevant</w:t>
      </w:r>
    </w:p>
    <w:p w14:paraId="7FE5E4D1" w14:textId="5F990B21" w:rsidR="00C3449E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please tick </w:t>
      </w:r>
      <w:r w:rsidR="00C528B1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    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 </w:t>
      </w:r>
      <w:sdt>
        <w:sdtPr>
          <w:rPr>
            <w:rFonts w:ascii="Verdana" w:hAnsi="Verdana" w:cs="Arial"/>
            <w:color w:val="595959" w:themeColor="text1" w:themeTint="A6"/>
            <w:sz w:val="18"/>
            <w:szCs w:val="18"/>
            <w:lang w:val="en-GB"/>
          </w:rPr>
          <w:id w:val="-1605022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340C" w:rsidRPr="00440774">
            <w:rPr>
              <w:rFonts w:ascii="Segoe UI Symbol" w:eastAsia="MS Gothic" w:hAnsi="Segoe UI Symbol" w:cs="Segoe UI Symbol"/>
              <w:color w:val="595959" w:themeColor="text1" w:themeTint="A6"/>
              <w:sz w:val="18"/>
              <w:szCs w:val="18"/>
              <w:lang w:val="en-GB"/>
            </w:rPr>
            <w:t>☐</w:t>
          </w:r>
        </w:sdtContent>
      </w:sdt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      </w:t>
      </w:r>
    </w:p>
    <w:p w14:paraId="31881652" w14:textId="77777777" w:rsidR="00C528B1" w:rsidRPr="00440774" w:rsidRDefault="00C528B1" w:rsidP="002B389F">
      <w:pPr>
        <w:spacing w:line="276" w:lineRule="auto"/>
        <w:ind w:left="7080" w:firstLine="575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4CCD0CF3" w14:textId="77777777" w:rsidR="00C3449E" w:rsidRPr="00440774" w:rsidRDefault="00C3449E" w:rsidP="002B389F">
      <w:pPr>
        <w:spacing w:line="276" w:lineRule="auto"/>
        <w:rPr>
          <w:rFonts w:ascii="Verdana" w:hAnsi="Verdana" w:cs="Arial"/>
          <w:b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b/>
          <w:color w:val="595959" w:themeColor="text1" w:themeTint="A6"/>
          <w:sz w:val="18"/>
          <w:szCs w:val="18"/>
          <w:lang w:val="en-GB"/>
        </w:rPr>
        <w:t>Note</w:t>
      </w:r>
    </w:p>
    <w:p w14:paraId="717692DA" w14:textId="2C1E5035" w:rsidR="007A390E" w:rsidRPr="00440774" w:rsidRDefault="007A390E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Applications should be submitted to ESGO Office </w:t>
      </w:r>
      <w:r w:rsidRPr="00440774">
        <w:rPr>
          <w:rFonts w:ascii="Verdana" w:hAnsi="Verdana" w:cs="Arial"/>
          <w:i/>
          <w:color w:val="595959" w:themeColor="text1" w:themeTint="A6"/>
          <w:sz w:val="18"/>
          <w:szCs w:val="18"/>
          <w:lang w:val="en-GB"/>
        </w:rPr>
        <w:t xml:space="preserve">at least </w:t>
      </w:r>
      <w:r w:rsidR="00C65EB9" w:rsidRPr="00440774">
        <w:rPr>
          <w:rFonts w:ascii="Verdana" w:hAnsi="Verdana" w:cs="Arial"/>
          <w:i/>
          <w:color w:val="595959" w:themeColor="text1" w:themeTint="A6"/>
          <w:sz w:val="18"/>
          <w:szCs w:val="18"/>
          <w:lang w:val="en-GB"/>
        </w:rPr>
        <w:t>6</w:t>
      </w:r>
      <w:r w:rsidRPr="00440774">
        <w:rPr>
          <w:rFonts w:ascii="Verdana" w:hAnsi="Verdana" w:cs="Arial"/>
          <w:i/>
          <w:color w:val="595959" w:themeColor="text1" w:themeTint="A6"/>
          <w:sz w:val="18"/>
          <w:szCs w:val="18"/>
          <w:lang w:val="en-GB"/>
        </w:rPr>
        <w:t xml:space="preserve"> months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in advance for ESGO sessions, joint </w:t>
      </w:r>
      <w:r w:rsidR="00417BE8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sessions,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and endorsement with speakers, allowing review by the ESGO Meeting committee and approval of the ESGO Council. For pure logo endorsement without speakers, applications should be submitted </w:t>
      </w:r>
      <w:r w:rsidRPr="00440774">
        <w:rPr>
          <w:rFonts w:ascii="Verdana" w:hAnsi="Verdana" w:cs="Arial"/>
          <w:i/>
          <w:color w:val="595959" w:themeColor="text1" w:themeTint="A6"/>
          <w:sz w:val="18"/>
          <w:szCs w:val="18"/>
          <w:lang w:val="en-GB"/>
        </w:rPr>
        <w:t>at least 4 months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in advance. </w:t>
      </w:r>
    </w:p>
    <w:p w14:paraId="6CECA775" w14:textId="36F76C2F" w:rsidR="00C3449E" w:rsidRPr="00440774" w:rsidRDefault="00C3449E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No decision will be taken without a scientific program detailing topics, speakers and schedule. </w:t>
      </w:r>
      <w:r w:rsidR="00E24332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In case of endorsement of national/ </w:t>
      </w:r>
      <w:r w:rsidR="00440774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sister’ society</w:t>
      </w:r>
      <w:r w:rsidR="00E24332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meeting, official letter signed by the society Officers is required. 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Proposals for endorsement should be addressed to the ESGO Office at </w:t>
      </w:r>
      <w:hyperlink r:id="rId12" w:history="1">
        <w:r w:rsidR="00A03868" w:rsidRPr="00EC0EFC">
          <w:rPr>
            <w:rStyle w:val="Hyperlink"/>
            <w:rFonts w:ascii="Verdana" w:hAnsi="Verdana" w:cs="Arial"/>
            <w:sz w:val="18"/>
            <w:szCs w:val="18"/>
            <w:lang w:val="en-GB"/>
          </w:rPr>
          <w:t>adminoffice@esgo.org</w:t>
        </w:r>
      </w:hyperlink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</w:t>
      </w:r>
      <w:r w:rsidRPr="00440774">
        <w:rPr>
          <w:rFonts w:ascii="Verdana" w:hAnsi="Verdana" w:cs="Arial"/>
          <w:i/>
          <w:iCs/>
          <w:color w:val="595959" w:themeColor="text1" w:themeTint="A6"/>
          <w:sz w:val="18"/>
          <w:szCs w:val="18"/>
          <w:lang w:val="en-GB"/>
        </w:rPr>
        <w:t>(by email only)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>.</w:t>
      </w:r>
      <w:r w:rsidR="00E24332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</w:t>
      </w:r>
    </w:p>
    <w:p w14:paraId="4DE133DB" w14:textId="77777777" w:rsidR="00C3449E" w:rsidRPr="00440774" w:rsidRDefault="00C3449E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538F383E" w14:textId="77777777" w:rsidR="007D4682" w:rsidRPr="00440774" w:rsidRDefault="007D4682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5B06B06E" w14:textId="29EC4571" w:rsidR="00D96543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In                                                                                            </w:t>
      </w:r>
      <w:r w:rsidR="002B389F"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    </w:t>
      </w: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      Date  </w:t>
      </w:r>
    </w:p>
    <w:p w14:paraId="2AAB5769" w14:textId="77777777" w:rsidR="0084656F" w:rsidRPr="00440774" w:rsidRDefault="0084656F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31835B46" w14:textId="77777777" w:rsidR="00417BE8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Applicant’s name (in capital letters)                                                  </w:t>
      </w:r>
    </w:p>
    <w:p w14:paraId="26FE6B90" w14:textId="77777777" w:rsidR="00417BE8" w:rsidRPr="00440774" w:rsidRDefault="00417BE8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568AB24D" w14:textId="77777777" w:rsidR="00417BE8" w:rsidRPr="00440774" w:rsidRDefault="00417BE8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3A683AF2" w14:textId="77777777" w:rsidR="00417BE8" w:rsidRPr="00440774" w:rsidRDefault="00417BE8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5CD11B72" w14:textId="77777777" w:rsidR="00417BE8" w:rsidRPr="00440774" w:rsidRDefault="00417BE8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p w14:paraId="0A451CC2" w14:textId="4E11A3D3" w:rsidR="00AA6F1A" w:rsidRPr="00440774" w:rsidRDefault="00D96543" w:rsidP="002B389F">
      <w:pPr>
        <w:spacing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  <w:r w:rsidRPr="00440774"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  <w:t xml:space="preserve">Signature:   </w:t>
      </w:r>
    </w:p>
    <w:p w14:paraId="2F60998A" w14:textId="25DE7505" w:rsidR="00140E7B" w:rsidRPr="00140E7B" w:rsidRDefault="00140E7B" w:rsidP="00140E7B">
      <w:pPr>
        <w:widowControl/>
        <w:suppressAutoHyphens w:val="0"/>
        <w:spacing w:after="200" w:line="276" w:lineRule="auto"/>
        <w:rPr>
          <w:rFonts w:ascii="Verdana" w:hAnsi="Verdana" w:cs="Arial"/>
          <w:color w:val="595959" w:themeColor="text1" w:themeTint="A6"/>
          <w:sz w:val="18"/>
          <w:szCs w:val="18"/>
          <w:lang w:val="en-GB"/>
        </w:rPr>
      </w:pPr>
    </w:p>
    <w:sectPr w:rsidR="00140E7B" w:rsidRPr="00140E7B" w:rsidSect="000921C0">
      <w:headerReference w:type="default" r:id="rId13"/>
      <w:footerReference w:type="default" r:id="rId14"/>
      <w:pgSz w:w="11906" w:h="16838"/>
      <w:pgMar w:top="851" w:right="1418" w:bottom="567" w:left="1418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FB353A" w14:textId="77777777" w:rsidR="001F546B" w:rsidRDefault="001F546B" w:rsidP="00815DF7">
      <w:r>
        <w:separator/>
      </w:r>
    </w:p>
  </w:endnote>
  <w:endnote w:type="continuationSeparator" w:id="0">
    <w:p w14:paraId="4F3B828F" w14:textId="77777777" w:rsidR="001F546B" w:rsidRDefault="001F546B" w:rsidP="00815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5B61D0" w14:textId="417FE9D2" w:rsidR="004B1DD4" w:rsidRPr="004A105F" w:rsidRDefault="004B1DD4" w:rsidP="004B1DD4">
    <w:pPr>
      <w:pStyle w:val="Footer"/>
      <w:pBdr>
        <w:top w:val="single" w:sz="4" w:space="1" w:color="auto"/>
      </w:pBdr>
      <w:jc w:val="center"/>
      <w:rPr>
        <w:rFonts w:ascii="Arial" w:eastAsia="Times New Roman" w:hAnsi="Arial" w:cs="Arial"/>
        <w:bCs/>
        <w:i/>
        <w:kern w:val="0"/>
        <w:sz w:val="16"/>
        <w:szCs w:val="16"/>
        <w:lang w:val="en-US"/>
      </w:rPr>
    </w:pPr>
    <w:r w:rsidRPr="004A105F">
      <w:rPr>
        <w:rFonts w:ascii="Arial" w:eastAsia="Times New Roman" w:hAnsi="Arial" w:cs="Arial"/>
        <w:bCs/>
        <w:i/>
        <w:kern w:val="0"/>
        <w:sz w:val="16"/>
        <w:szCs w:val="16"/>
        <w:lang w:val="en-US"/>
      </w:rPr>
      <w:t xml:space="preserve">ESGO Office, YMCA Palace Na </w:t>
    </w:r>
    <w:proofErr w:type="spellStart"/>
    <w:r w:rsidR="00417BE8">
      <w:rPr>
        <w:rFonts w:ascii="Arial" w:eastAsia="Times New Roman" w:hAnsi="Arial" w:cs="Arial"/>
        <w:bCs/>
        <w:i/>
        <w:kern w:val="0"/>
        <w:sz w:val="16"/>
        <w:szCs w:val="16"/>
        <w:lang w:val="en-US"/>
      </w:rPr>
      <w:t>P</w:t>
    </w:r>
    <w:r w:rsidRPr="004A105F">
      <w:rPr>
        <w:rFonts w:ascii="Arial" w:eastAsia="Times New Roman" w:hAnsi="Arial" w:cs="Arial"/>
        <w:bCs/>
        <w:i/>
        <w:kern w:val="0"/>
        <w:sz w:val="16"/>
        <w:szCs w:val="16"/>
        <w:lang w:val="en-US"/>
      </w:rPr>
      <w:t>orici</w:t>
    </w:r>
    <w:proofErr w:type="spellEnd"/>
    <w:r w:rsidRPr="004A105F">
      <w:rPr>
        <w:rFonts w:ascii="Arial" w:eastAsia="Times New Roman" w:hAnsi="Arial" w:cs="Arial"/>
        <w:bCs/>
        <w:i/>
        <w:kern w:val="0"/>
        <w:sz w:val="16"/>
        <w:szCs w:val="16"/>
        <w:lang w:val="en-US"/>
      </w:rPr>
      <w:t xml:space="preserve"> 12/1041, 110 00 Prague, Czech Republic</w:t>
    </w:r>
  </w:p>
  <w:p w14:paraId="29C41166" w14:textId="755E6F1D" w:rsidR="00361E15" w:rsidRPr="004A105F" w:rsidRDefault="004B1DD4" w:rsidP="00A03868">
    <w:pPr>
      <w:pStyle w:val="Footer"/>
      <w:jc w:val="center"/>
      <w:rPr>
        <w:sz w:val="20"/>
        <w:szCs w:val="20"/>
      </w:rPr>
    </w:pPr>
    <w:r w:rsidRPr="004A105F">
      <w:rPr>
        <w:rFonts w:ascii="Arial" w:eastAsia="Times New Roman" w:hAnsi="Arial" w:cs="Arial"/>
        <w:bCs/>
        <w:i/>
        <w:kern w:val="0"/>
        <w:sz w:val="16"/>
        <w:szCs w:val="16"/>
        <w:lang w:val="en-US"/>
      </w:rPr>
      <w:t xml:space="preserve">adminoffice@esgo.org, </w:t>
    </w:r>
    <w:hyperlink r:id="rId1" w:history="1">
      <w:r w:rsidR="00A03868" w:rsidRPr="00EC0EFC">
        <w:rPr>
          <w:rStyle w:val="Hyperlink"/>
          <w:rFonts w:ascii="Arial" w:eastAsia="Times New Roman" w:hAnsi="Arial" w:cs="Arial"/>
          <w:bCs/>
          <w:i/>
          <w:kern w:val="0"/>
          <w:sz w:val="16"/>
          <w:szCs w:val="16"/>
          <w:lang w:val="en-US"/>
        </w:rPr>
        <w:t>www.esgo.org</w:t>
      </w:r>
    </w:hyperlink>
    <w:r w:rsidR="00A03868">
      <w:rPr>
        <w:rFonts w:ascii="Arial" w:eastAsia="Times New Roman" w:hAnsi="Arial" w:cs="Arial"/>
        <w:bCs/>
        <w:i/>
        <w:kern w:val="0"/>
        <w:sz w:val="16"/>
        <w:szCs w:val="16"/>
        <w:lang w:val="en-US"/>
      </w:rPr>
      <w:t xml:space="preserve"> Version: January 24,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392CCB" w14:textId="77777777" w:rsidR="001F546B" w:rsidRDefault="001F546B" w:rsidP="00815DF7">
      <w:r>
        <w:separator/>
      </w:r>
    </w:p>
  </w:footnote>
  <w:footnote w:type="continuationSeparator" w:id="0">
    <w:p w14:paraId="5B1C3F43" w14:textId="77777777" w:rsidR="001F546B" w:rsidRDefault="001F546B" w:rsidP="00815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74151F" w14:textId="77777777" w:rsidR="00E24332" w:rsidRDefault="00E24332">
    <w:pPr>
      <w:pStyle w:val="Header"/>
    </w:pPr>
  </w:p>
  <w:p w14:paraId="055B27F9" w14:textId="77777777" w:rsidR="009D0CB1" w:rsidRPr="00361E15" w:rsidRDefault="009D0CB1">
    <w:pPr>
      <w:pStyle w:val="Header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6F9C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auto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D50714E"/>
    <w:multiLevelType w:val="hybridMultilevel"/>
    <w:tmpl w:val="1ED0748C"/>
    <w:lvl w:ilvl="0" w:tplc="A634904E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D4223"/>
    <w:multiLevelType w:val="hybridMultilevel"/>
    <w:tmpl w:val="0F7698B0"/>
    <w:lvl w:ilvl="0" w:tplc="1A16FE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042B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26026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7A6EE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60D7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6AA0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14A1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80EE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7244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544EA"/>
    <w:multiLevelType w:val="hybridMultilevel"/>
    <w:tmpl w:val="1C6E18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15B1F"/>
    <w:multiLevelType w:val="hybridMultilevel"/>
    <w:tmpl w:val="244A6F44"/>
    <w:lvl w:ilvl="0" w:tplc="7F1605F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A76BA6"/>
    <w:multiLevelType w:val="hybridMultilevel"/>
    <w:tmpl w:val="9A2E4A0C"/>
    <w:lvl w:ilvl="0" w:tplc="A634904E">
      <w:numFmt w:val="bullet"/>
      <w:lvlText w:val="-"/>
      <w:lvlJc w:val="left"/>
      <w:pPr>
        <w:ind w:left="1080" w:hanging="360"/>
      </w:pPr>
      <w:rPr>
        <w:rFonts w:ascii="Arial" w:eastAsia="Lucida Sans Unicode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631FFB"/>
    <w:multiLevelType w:val="hybridMultilevel"/>
    <w:tmpl w:val="4F3E76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F4F0D"/>
    <w:multiLevelType w:val="hybridMultilevel"/>
    <w:tmpl w:val="C9CE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72DBE"/>
    <w:multiLevelType w:val="hybridMultilevel"/>
    <w:tmpl w:val="E8F6DB4C"/>
    <w:lvl w:ilvl="0" w:tplc="A47A47E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42352D6C"/>
    <w:multiLevelType w:val="hybridMultilevel"/>
    <w:tmpl w:val="46A47D8C"/>
    <w:lvl w:ilvl="0" w:tplc="A634904E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7165F6"/>
    <w:multiLevelType w:val="hybridMultilevel"/>
    <w:tmpl w:val="47C48CF8"/>
    <w:lvl w:ilvl="0" w:tplc="040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60" w:hanging="360"/>
      </w:pPr>
    </w:lvl>
    <w:lvl w:ilvl="2" w:tplc="04050001">
      <w:start w:val="1"/>
      <w:numFmt w:val="bullet"/>
      <w:lvlText w:val=""/>
      <w:lvlJc w:val="left"/>
      <w:pPr>
        <w:ind w:left="1941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56B6541B"/>
    <w:multiLevelType w:val="hybridMultilevel"/>
    <w:tmpl w:val="AE965D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B3CC9"/>
    <w:multiLevelType w:val="hybridMultilevel"/>
    <w:tmpl w:val="4E6048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01490E"/>
    <w:multiLevelType w:val="hybridMultilevel"/>
    <w:tmpl w:val="D730F396"/>
    <w:lvl w:ilvl="0" w:tplc="0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 w:val="0"/>
      </w:rPr>
    </w:lvl>
    <w:lvl w:ilvl="2" w:tplc="FFFFFFFF">
      <w:start w:val="1"/>
      <w:numFmt w:val="bullet"/>
      <w:lvlText w:val=""/>
      <w:lvlJc w:val="left"/>
      <w:pPr>
        <w:ind w:left="1941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624889790">
    <w:abstractNumId w:val="7"/>
  </w:num>
  <w:num w:numId="2" w16cid:durableId="903224178">
    <w:abstractNumId w:val="0"/>
  </w:num>
  <w:num w:numId="3" w16cid:durableId="1092706208">
    <w:abstractNumId w:val="2"/>
  </w:num>
  <w:num w:numId="4" w16cid:durableId="2061858592">
    <w:abstractNumId w:val="10"/>
  </w:num>
  <w:num w:numId="5" w16cid:durableId="1802192083">
    <w:abstractNumId w:val="1"/>
  </w:num>
  <w:num w:numId="6" w16cid:durableId="1478230075">
    <w:abstractNumId w:val="8"/>
  </w:num>
  <w:num w:numId="7" w16cid:durableId="867985819">
    <w:abstractNumId w:val="3"/>
  </w:num>
  <w:num w:numId="8" w16cid:durableId="697464878">
    <w:abstractNumId w:val="5"/>
  </w:num>
  <w:num w:numId="9" w16cid:durableId="8220815">
    <w:abstractNumId w:val="6"/>
  </w:num>
  <w:num w:numId="10" w16cid:durableId="808983487">
    <w:abstractNumId w:val="9"/>
  </w:num>
  <w:num w:numId="11" w16cid:durableId="2132281426">
    <w:abstractNumId w:val="13"/>
  </w:num>
  <w:num w:numId="12" w16cid:durableId="1530798380">
    <w:abstractNumId w:val="16"/>
  </w:num>
  <w:num w:numId="13" w16cid:durableId="1474251652">
    <w:abstractNumId w:val="15"/>
  </w:num>
  <w:num w:numId="14" w16cid:durableId="826090690">
    <w:abstractNumId w:val="14"/>
  </w:num>
  <w:num w:numId="15" w16cid:durableId="484932003">
    <w:abstractNumId w:val="12"/>
  </w:num>
  <w:num w:numId="16" w16cid:durableId="145245562">
    <w:abstractNumId w:val="4"/>
  </w:num>
  <w:num w:numId="17" w16cid:durableId="994840455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43"/>
    <w:rsid w:val="00004E99"/>
    <w:rsid w:val="000903CE"/>
    <w:rsid w:val="000921C0"/>
    <w:rsid w:val="000D445C"/>
    <w:rsid w:val="00140E7B"/>
    <w:rsid w:val="00145C68"/>
    <w:rsid w:val="00172B39"/>
    <w:rsid w:val="00193A10"/>
    <w:rsid w:val="00195945"/>
    <w:rsid w:val="001F546B"/>
    <w:rsid w:val="0021295E"/>
    <w:rsid w:val="00225BFB"/>
    <w:rsid w:val="0029248E"/>
    <w:rsid w:val="002B389F"/>
    <w:rsid w:val="002C1554"/>
    <w:rsid w:val="00361E15"/>
    <w:rsid w:val="00375F19"/>
    <w:rsid w:val="0040340C"/>
    <w:rsid w:val="00417BE8"/>
    <w:rsid w:val="004242D7"/>
    <w:rsid w:val="00440774"/>
    <w:rsid w:val="00464A65"/>
    <w:rsid w:val="00486434"/>
    <w:rsid w:val="004A105F"/>
    <w:rsid w:val="004B1DD4"/>
    <w:rsid w:val="004B3669"/>
    <w:rsid w:val="004F02DC"/>
    <w:rsid w:val="004F54B8"/>
    <w:rsid w:val="005274BA"/>
    <w:rsid w:val="0055284C"/>
    <w:rsid w:val="0057323B"/>
    <w:rsid w:val="006041BB"/>
    <w:rsid w:val="00651B8C"/>
    <w:rsid w:val="007974A4"/>
    <w:rsid w:val="007A390E"/>
    <w:rsid w:val="007B573B"/>
    <w:rsid w:val="007D4682"/>
    <w:rsid w:val="00815DF7"/>
    <w:rsid w:val="0084656F"/>
    <w:rsid w:val="00913CE6"/>
    <w:rsid w:val="00934D71"/>
    <w:rsid w:val="00974983"/>
    <w:rsid w:val="00981407"/>
    <w:rsid w:val="009907E4"/>
    <w:rsid w:val="009B46FF"/>
    <w:rsid w:val="009D0CB1"/>
    <w:rsid w:val="00A03868"/>
    <w:rsid w:val="00A27EBA"/>
    <w:rsid w:val="00A675C0"/>
    <w:rsid w:val="00A837D0"/>
    <w:rsid w:val="00AA6F1A"/>
    <w:rsid w:val="00AB1F0A"/>
    <w:rsid w:val="00AD5096"/>
    <w:rsid w:val="00C0060D"/>
    <w:rsid w:val="00C1552A"/>
    <w:rsid w:val="00C3449E"/>
    <w:rsid w:val="00C36139"/>
    <w:rsid w:val="00C528B1"/>
    <w:rsid w:val="00C61C3B"/>
    <w:rsid w:val="00C65EB9"/>
    <w:rsid w:val="00CB3F84"/>
    <w:rsid w:val="00CD6685"/>
    <w:rsid w:val="00CF1FB1"/>
    <w:rsid w:val="00D32102"/>
    <w:rsid w:val="00D96543"/>
    <w:rsid w:val="00DA002C"/>
    <w:rsid w:val="00DD3336"/>
    <w:rsid w:val="00E164C4"/>
    <w:rsid w:val="00E24332"/>
    <w:rsid w:val="00E31E05"/>
    <w:rsid w:val="00E57480"/>
    <w:rsid w:val="00E803A2"/>
    <w:rsid w:val="00EB2523"/>
    <w:rsid w:val="00F10BD2"/>
    <w:rsid w:val="00F12D93"/>
    <w:rsid w:val="00F45E42"/>
    <w:rsid w:val="00F67A77"/>
    <w:rsid w:val="00F8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9B09F"/>
  <w15:docId w15:val="{70821802-6A0E-4C9D-B740-D68E1D22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54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96543"/>
    <w:pPr>
      <w:keepNext/>
      <w:widowControl/>
      <w:suppressAutoHyphens w:val="0"/>
      <w:jc w:val="both"/>
      <w:outlineLvl w:val="0"/>
    </w:pPr>
    <w:rPr>
      <w:rFonts w:eastAsia="Times New Roman"/>
      <w:b/>
      <w:bCs/>
      <w:i/>
      <w:iCs/>
      <w:kern w:val="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7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6543"/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D9654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96543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543"/>
    <w:rPr>
      <w:rFonts w:ascii="Tahoma" w:eastAsia="Lucida Sans Unicode" w:hAnsi="Tahoma" w:cs="Tahoma"/>
      <w:kern w:val="1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5DF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DF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15DF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DF7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FooterLeft">
    <w:name w:val="Footer Left"/>
    <w:basedOn w:val="Footer"/>
    <w:uiPriority w:val="35"/>
    <w:qFormat/>
    <w:rsid w:val="00815DF7"/>
    <w:pPr>
      <w:widowControl/>
      <w:pBdr>
        <w:top w:val="dashed" w:sz="4" w:space="18" w:color="7F7F7F" w:themeColor="text1" w:themeTint="80"/>
      </w:pBdr>
      <w:tabs>
        <w:tab w:val="clear" w:pos="4703"/>
        <w:tab w:val="clear" w:pos="9406"/>
        <w:tab w:val="center" w:pos="4320"/>
        <w:tab w:val="right" w:pos="8640"/>
      </w:tabs>
      <w:suppressAutoHyphens w:val="0"/>
      <w:spacing w:after="200"/>
      <w:contextualSpacing/>
    </w:pPr>
    <w:rPr>
      <w:rFonts w:asciiTheme="minorHAnsi" w:eastAsiaTheme="minorEastAsia" w:hAnsiTheme="minorHAnsi" w:cstheme="minorBidi"/>
      <w:color w:val="7F7F7F" w:themeColor="text1" w:themeTint="80"/>
      <w:kern w:val="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4242D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3449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528B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45E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E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E42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E42"/>
    <w:rPr>
      <w:rFonts w:ascii="Times New Roman" w:eastAsia="Lucida Sans Unicode" w:hAnsi="Times New Roman" w:cs="Times New Roman"/>
      <w:b/>
      <w:bCs/>
      <w:kern w:val="1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7D0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</w:rPr>
  </w:style>
  <w:style w:type="paragraph" w:styleId="ListParagraph">
    <w:name w:val="List Paragraph"/>
    <w:basedOn w:val="Normal"/>
    <w:uiPriority w:val="34"/>
    <w:qFormat/>
    <w:rsid w:val="00A837D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03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office@esgo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sgo.org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610C18E67A99449D8FDFD4D6B0DFE9" ma:contentTypeVersion="1" ma:contentTypeDescription="Create a new document." ma:contentTypeScope="" ma:versionID="d7b2c5397b6729da286a0d5347057d12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DAAB6-2EB0-4D42-B6F1-20B59E77A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2B57F6A-D193-473A-A0B9-9B15BE8EDF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7573E-3CE6-4C09-AE6E-DCD847ED56B1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517B6AE-858F-4DCA-9095-2F9FF3E1D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2010</Characters>
  <Application>Microsoft Office Word</Application>
  <DocSecurity>0</DocSecurity>
  <Lines>122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Opolecká</dc:creator>
  <cp:lastModifiedBy>Holly Tan</cp:lastModifiedBy>
  <cp:revision>3</cp:revision>
  <cp:lastPrinted>2014-12-14T14:40:00Z</cp:lastPrinted>
  <dcterms:created xsi:type="dcterms:W3CDTF">2026-09-01T14:09:00Z</dcterms:created>
  <dcterms:modified xsi:type="dcterms:W3CDTF">2026-09-01T14:11:00Z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0x01010061610C18E67A99449D8FDFD4D6B0DFE9</vt:lpwstr>
  </property>
</Properties>
</file>